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38"/>
        <w:gridCol w:w="2152"/>
        <w:gridCol w:w="2228"/>
        <w:gridCol w:w="2254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65DAE211" w:rsidR="007967A9" w:rsidRPr="005E466D" w:rsidRDefault="006A44AF" w:rsidP="006A44AF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Engineering</w:t>
            </w:r>
          </w:p>
        </w:tc>
      </w:tr>
      <w:tr w:rsidR="006A44AF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AA2802C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33DFD6EF" w14:textId="22292628" w:rsidR="006A44AF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(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Sestre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Janjic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6)</w:t>
            </w:r>
          </w:p>
          <w:p w14:paraId="56E939F3" w14:textId="153B61F1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1DB1DB08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  <w:bookmarkStart w:id="0" w:name="_GoBack"/>
        <w:bookmarkEnd w:id="0"/>
      </w:tr>
      <w:tr w:rsidR="006A44AF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4635EC2A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6E939F8" w14:textId="7B88A4AF" w:rsidR="006A44AF" w:rsidRPr="005E466D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Ivan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Macuzic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16154BDA" w14:textId="0235F891" w:rsidR="007967A9" w:rsidRDefault="00C44843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9D168D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4A7FAE88" w14:textId="77777777" w:rsidR="006A44AF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Default="009D168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74958EDD" w14:textId="79811264" w:rsidR="006A44AF" w:rsidRDefault="00C44843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="009D168D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ivanm@kg.ac.rs</w:t>
              </w:r>
            </w:hyperlink>
          </w:p>
          <w:p w14:paraId="56E939FB" w14:textId="1DD6450B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+38134331772</w:t>
            </w:r>
          </w:p>
        </w:tc>
      </w:tr>
      <w:tr w:rsidR="006A44AF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28969F0F" w:rsidR="00F8532D" w:rsidRPr="00474BE2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C44843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C44843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9"/>
        <w:gridCol w:w="2134"/>
        <w:gridCol w:w="2261"/>
        <w:gridCol w:w="2348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0A85DEF5" w:rsidR="00A75662" w:rsidRPr="000F5D12" w:rsidRDefault="000F5D12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Tallinn University of Technology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45266F3" w:rsidR="00A75662" w:rsidRPr="007673FA" w:rsidRDefault="000F5D1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School of Engineering</w:t>
            </w: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0C12C5BC" w:rsidR="00A75662" w:rsidRPr="007673FA" w:rsidRDefault="000F5D1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EE TALLINN04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07475C1A" w:rsidR="007967A9" w:rsidRPr="007673FA" w:rsidRDefault="0040504B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40504B">
              <w:rPr>
                <w:rFonts w:ascii="Verdana" w:hAnsi="Verdana" w:cs="Arial"/>
                <w:color w:val="002060"/>
                <w:sz w:val="20"/>
                <w:lang w:val="en-GB"/>
              </w:rPr>
              <w:t>Ehitajate</w:t>
            </w:r>
            <w:proofErr w:type="spellEnd"/>
            <w:r w:rsidRPr="0040504B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tee 5, 19086 </w:t>
            </w:r>
            <w:proofErr w:type="spellStart"/>
            <w:r w:rsidRPr="0040504B">
              <w:rPr>
                <w:rFonts w:ascii="Verdana" w:hAnsi="Verdana" w:cs="Arial"/>
                <w:color w:val="002060"/>
                <w:sz w:val="20"/>
                <w:lang w:val="en-GB"/>
              </w:rPr>
              <w:t>Tallin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2F4A0A88" w14:textId="77777777" w:rsidR="006A44AF" w:rsidRDefault="000F5D1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Estonia</w:t>
            </w:r>
          </w:p>
          <w:p w14:paraId="56E93A15" w14:textId="240FDB57" w:rsidR="000F5D12" w:rsidRPr="007673FA" w:rsidRDefault="000F5D1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EE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4682D41B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3D1606E7" w:rsidR="007967A9" w:rsidRPr="00782942" w:rsidRDefault="0040504B" w:rsidP="006A44AF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Ms. </w:t>
            </w:r>
            <w:proofErr w:type="spellStart"/>
            <w:r>
              <w:rPr>
                <w:rFonts w:ascii="Verdana" w:hAnsi="Verdana" w:cs="Arial"/>
                <w:sz w:val="20"/>
                <w:lang w:val="en-GB"/>
              </w:rPr>
              <w:t>Riina</w:t>
            </w:r>
            <w:proofErr w:type="spellEnd"/>
            <w:r>
              <w:rPr>
                <w:rFonts w:ascii="Verdana" w:hAnsi="Verdana" w:cs="Arial"/>
                <w:sz w:val="20"/>
                <w:lang w:val="en-GB"/>
              </w:rPr>
              <w:t xml:space="preserve"> Potter, Erasmus+ Institutional Coordinator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2E1D5A93" w:rsidR="007967A9" w:rsidRPr="00EF398E" w:rsidRDefault="0040504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riina.potter@ttu.ee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7D62E4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6A44AF">
        <w:rPr>
          <w:rFonts w:ascii="Verdana" w:hAnsi="Verdana" w:cs="Calibri"/>
          <w:lang w:val="en-GB"/>
        </w:rPr>
        <w:t>Engineering and Engineering trades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5EB93805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Ivan </w:t>
            </w:r>
            <w:proofErr w:type="spellStart"/>
            <w:r w:rsidR="006A44AF">
              <w:rPr>
                <w:rFonts w:ascii="Verdana" w:hAnsi="Verdana" w:cs="Calibri"/>
                <w:sz w:val="20"/>
                <w:lang w:val="en-GB"/>
              </w:rPr>
              <w:t>Macuzic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52A40" w14:textId="77777777" w:rsidR="00C44843" w:rsidRDefault="00C44843">
      <w:r>
        <w:separator/>
      </w:r>
    </w:p>
  </w:endnote>
  <w:endnote w:type="continuationSeparator" w:id="0">
    <w:p w14:paraId="4992B9E6" w14:textId="77777777" w:rsidR="00C44843" w:rsidRDefault="00C44843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04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83538" w14:textId="77777777" w:rsidR="00C44843" w:rsidRDefault="00C44843">
      <w:r>
        <w:separator/>
      </w:r>
    </w:p>
  </w:footnote>
  <w:footnote w:type="continuationSeparator" w:id="0">
    <w:p w14:paraId="2E2CFCDA" w14:textId="77777777" w:rsidR="00C44843" w:rsidRDefault="00C44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5D12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504B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4843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m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050D7-C467-402B-B8D0-3ABB4EEF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50</TotalTime>
  <Pages>3</Pages>
  <Words>521</Words>
  <Characters>2976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3491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6</cp:revision>
  <cp:lastPrinted>2013-11-06T08:46:00Z</cp:lastPrinted>
  <dcterms:created xsi:type="dcterms:W3CDTF">2017-11-27T08:55:00Z</dcterms:created>
  <dcterms:modified xsi:type="dcterms:W3CDTF">2017-11-27T12:47:00Z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